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073D99D" w14:textId="1E141A3F" w:rsidR="00C65C8F" w:rsidRDefault="00C12EA8" w:rsidP="00C65C8F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0" w:name="_Hlk235426207"/>
      <w:r w:rsidRPr="00C12EA8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Jak sporządzić prawidłowe opisy stanowisk pracy ? </w:t>
      </w:r>
      <w:r w:rsidRPr="00C12EA8"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  <w:t>– praktyczne szkolenie + przykładowe wzory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C51C48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C51C48">
        <w:tc>
          <w:tcPr>
            <w:tcW w:w="1060" w:type="pct"/>
          </w:tcPr>
          <w:p w14:paraId="098AE4A5" w14:textId="4A9EDB26" w:rsidR="006C629D" w:rsidRPr="006E3C44" w:rsidRDefault="00C65C8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45C20">
              <w:rPr>
                <w:rFonts w:ascii="Times New Roman" w:hAnsi="Times New Roman" w:cs="Times New Roman"/>
                <w:b/>
              </w:rPr>
              <w:t>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645C20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6EA4FB67" w:rsidR="006C629D" w:rsidRPr="006E3C44" w:rsidRDefault="00645C2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6C629D" w:rsidRPr="006E3C44">
              <w:rPr>
                <w:rFonts w:ascii="Times New Roman" w:hAnsi="Times New Roman" w:cs="Times New Roman"/>
                <w:b/>
              </w:rPr>
              <w:t>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6C629D"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900D609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663AD5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29</w:t>
            </w:r>
            <w:r w:rsidR="009762A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4F33BE1A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</w:t>
      </w:r>
      <w:r w:rsidR="00C51C48">
        <w:rPr>
          <w:rFonts w:ascii="Times New Roman" w:eastAsia="Times New Roman" w:hAnsi="Times New Roman" w:cs="Times New Roman"/>
          <w:kern w:val="36"/>
          <w:lang w:eastAsia="pl-PL"/>
        </w:rPr>
        <w:t>yk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0252746D" w14:textId="77777777" w:rsidR="00645C20" w:rsidRPr="00D87722" w:rsidRDefault="00645C20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ECE0E4F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5DB0D71E" w:rsidR="00D87722" w:rsidRPr="005516B5" w:rsidRDefault="00645C20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8460EB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2E74223" w14:textId="0F10DD44" w:rsidR="00C12EA8" w:rsidRDefault="00C51C48" w:rsidP="00C12EA8">
      <w:pPr>
        <w:pStyle w:val="Bezodstpw"/>
        <w:numPr>
          <w:ilvl w:val="0"/>
          <w:numId w:val="40"/>
        </w:numPr>
        <w:jc w:val="center"/>
        <w:rPr>
          <w:rFonts w:ascii="Times New Roman" w:eastAsia="Andale Sans UI" w:hAnsi="Times New Roman"/>
          <w:b/>
          <w:bCs/>
          <w:color w:val="FF0000"/>
          <w:kern w:val="1"/>
          <w:sz w:val="32"/>
          <w:szCs w:val="32"/>
          <w:lang w:eastAsia="ar-SA"/>
        </w:rPr>
      </w:pPr>
      <w:r>
        <w:rPr>
          <w:rFonts w:ascii="Times New Roman" w:eastAsia="Andale Sans UI" w:hAnsi="Times New Roman"/>
          <w:b/>
          <w:bCs/>
          <w:color w:val="FF0000"/>
          <w:kern w:val="1"/>
          <w:sz w:val="32"/>
          <w:szCs w:val="32"/>
          <w:lang w:eastAsia="ar-SA"/>
        </w:rPr>
        <w:br/>
      </w:r>
      <w:r w:rsidR="00C12EA8">
        <w:rPr>
          <w:rFonts w:ascii="Times New Roman" w:eastAsia="Andale Sans UI" w:hAnsi="Times New Roman"/>
          <w:b/>
          <w:bCs/>
          <w:color w:val="FF0000"/>
          <w:kern w:val="1"/>
          <w:sz w:val="32"/>
          <w:szCs w:val="32"/>
          <w:lang w:eastAsia="ar-SA"/>
        </w:rPr>
        <w:t xml:space="preserve">Jak sporządzić prawidłowe opisy stanowisk pracy ? </w:t>
      </w:r>
      <w:r w:rsidR="00C12EA8">
        <w:rPr>
          <w:rFonts w:ascii="Times New Roman" w:eastAsia="Andale Sans UI" w:hAnsi="Times New Roman"/>
          <w:b/>
          <w:bCs/>
          <w:color w:val="FF0000"/>
          <w:kern w:val="1"/>
          <w:sz w:val="32"/>
          <w:szCs w:val="32"/>
          <w:lang w:eastAsia="ar-SA"/>
        </w:rPr>
        <w:br/>
        <w:t xml:space="preserve">– praktyczne szkolenie + przykładowe wzory </w:t>
      </w:r>
    </w:p>
    <w:p w14:paraId="4CE0E5F9" w14:textId="77777777" w:rsidR="00C12EA8" w:rsidRPr="0008126C" w:rsidRDefault="00C12EA8" w:rsidP="00C12EA8">
      <w:pPr>
        <w:widowControl/>
        <w:suppressAutoHyphens w:val="0"/>
        <w:autoSpaceDN/>
        <w:spacing w:line="360" w:lineRule="auto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6AE35034" w14:textId="150529CF" w:rsidR="00C12EA8" w:rsidRPr="00D01D2E" w:rsidRDefault="00C12EA8" w:rsidP="00C12EA8">
      <w:pPr>
        <w:widowControl/>
        <w:suppressAutoHyphens w:val="0"/>
        <w:autoSpaceDN/>
        <w:contextualSpacing/>
        <w:textAlignment w:val="auto"/>
        <w:rPr>
          <w:rFonts w:ascii="Times New Roman" w:eastAsia="Calibri" w:hAnsi="Times New Roman" w:cs="Times New Roman"/>
          <w:kern w:val="0"/>
        </w:rPr>
      </w:pPr>
      <w:r w:rsidRPr="0063125B">
        <w:rPr>
          <w:rFonts w:ascii="Times New Roman" w:eastAsia="Calibri" w:hAnsi="Times New Roman" w:cs="Times New Roman"/>
          <w:kern w:val="0"/>
        </w:rPr>
        <w:t>Celem szkolenia jest przekazanie uczestnikom praktycznej wiedzy i umiejętności w zakresie sporządzania prawidłowych opisów stanowisk pracy, zgodnych z aktualnymi wymogami i dobrą praktyką. Uczestnicy nauczą się, jak tworzyć przejrzyste, kompletne i użyteczne opisy stanowisk oraz otrzymają gotowe wzory dokumentów do wykorzystania w organizacji.</w:t>
      </w:r>
      <w:r w:rsidR="00C51C48">
        <w:rPr>
          <w:rFonts w:ascii="Times New Roman" w:eastAsia="Calibri" w:hAnsi="Times New Roman" w:cs="Times New Roman"/>
          <w:kern w:val="0"/>
        </w:rPr>
        <w:br/>
      </w:r>
    </w:p>
    <w:p w14:paraId="2D88D76C" w14:textId="77777777" w:rsidR="00C12EA8" w:rsidRDefault="00C12EA8" w:rsidP="00C12EA8">
      <w:pPr>
        <w:pStyle w:val="Akapitzlist"/>
        <w:numPr>
          <w:ilvl w:val="0"/>
          <w:numId w:val="41"/>
        </w:numPr>
        <w:suppressAutoHyphens w:val="0"/>
        <w:autoSpaceDN/>
        <w:spacing w:line="360" w:lineRule="auto"/>
        <w:contextualSpacing/>
        <w:textAlignment w:val="auto"/>
        <w:rPr>
          <w:rFonts w:ascii="Times New Roman" w:eastAsia="Calibri" w:hAnsi="Times New Roman"/>
          <w:kern w:val="0"/>
          <w:sz w:val="24"/>
          <w:szCs w:val="24"/>
        </w:rPr>
      </w:pPr>
      <w:r w:rsidRPr="00FB153A">
        <w:rPr>
          <w:rFonts w:ascii="Times New Roman" w:eastAsia="Calibri" w:hAnsi="Times New Roman"/>
          <w:b/>
          <w:bCs/>
          <w:kern w:val="0"/>
          <w:sz w:val="24"/>
          <w:szCs w:val="24"/>
        </w:rPr>
        <w:t>Dlaczego opisy stanowisk pracy są kluczowe?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Rola opisów stanowisk w organizacji (rekrutacja, wynagrodzenia, odpowiedzialność)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 xml:space="preserve">• Najczęstsze błędy w opisach stanowisk pracy – czego unikać? </w:t>
      </w:r>
    </w:p>
    <w:p w14:paraId="75BD1FE0" w14:textId="77777777" w:rsidR="00C12EA8" w:rsidRPr="0092091C" w:rsidRDefault="00C12EA8" w:rsidP="00C12EA8">
      <w:pPr>
        <w:pStyle w:val="Akapitzlist"/>
        <w:suppressAutoHyphens w:val="0"/>
        <w:autoSpaceDN/>
        <w:spacing w:line="360" w:lineRule="auto"/>
        <w:contextualSpacing/>
        <w:textAlignment w:val="auto"/>
        <w:rPr>
          <w:rFonts w:ascii="Times New Roman" w:eastAsia="Calibri" w:hAnsi="Times New Roman"/>
          <w:kern w:val="0"/>
          <w:sz w:val="24"/>
          <w:szCs w:val="24"/>
        </w:rPr>
      </w:pPr>
    </w:p>
    <w:p w14:paraId="737CC5D0" w14:textId="77777777" w:rsidR="00C12EA8" w:rsidRPr="00BE6CCC" w:rsidRDefault="00C12EA8" w:rsidP="00C12EA8">
      <w:pPr>
        <w:pStyle w:val="Akapitzlist"/>
        <w:numPr>
          <w:ilvl w:val="0"/>
          <w:numId w:val="41"/>
        </w:numPr>
        <w:suppressAutoHyphens w:val="0"/>
        <w:autoSpaceDN/>
        <w:spacing w:line="360" w:lineRule="auto"/>
        <w:contextualSpacing/>
        <w:textAlignment w:val="auto"/>
        <w:rPr>
          <w:rFonts w:ascii="Times New Roman" w:eastAsia="Calibri" w:hAnsi="Times New Roman"/>
          <w:kern w:val="0"/>
          <w:sz w:val="24"/>
          <w:szCs w:val="24"/>
        </w:rPr>
      </w:pPr>
      <w:r w:rsidRPr="00FB153A">
        <w:rPr>
          <w:rFonts w:ascii="Times New Roman" w:eastAsia="Calibri" w:hAnsi="Times New Roman"/>
          <w:b/>
          <w:bCs/>
          <w:kern w:val="0"/>
          <w:sz w:val="24"/>
          <w:szCs w:val="24"/>
        </w:rPr>
        <w:t>Elementy prawidłowego opisu stanowiska pracy – krok po kroku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Nazwa stanowiska i jego umiejscowienie w strukturze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Cel stanowiska – jak go prawidłowo sformułować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Zakres obowiązków – jak opisywać zadania, aby były mierzalne i zgodne z prawem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Odpowiedzialność i uprawnienia pracownika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Wymagania kwalifikacyjne (wykształcenie, doświadczenie, kompetencje)</w:t>
      </w:r>
      <w:r>
        <w:rPr>
          <w:rFonts w:ascii="Times New Roman" w:eastAsia="Calibri" w:hAnsi="Times New Roman"/>
          <w:kern w:val="0"/>
          <w:sz w:val="24"/>
          <w:szCs w:val="24"/>
        </w:rPr>
        <w:br/>
      </w:r>
    </w:p>
    <w:p w14:paraId="14BDBD11" w14:textId="77777777" w:rsidR="00C12EA8" w:rsidRPr="0063125B" w:rsidRDefault="00C12EA8" w:rsidP="00C12EA8">
      <w:pPr>
        <w:pStyle w:val="Akapitzlist"/>
        <w:numPr>
          <w:ilvl w:val="0"/>
          <w:numId w:val="41"/>
        </w:numPr>
        <w:suppressAutoHyphens w:val="0"/>
        <w:autoSpaceDN/>
        <w:spacing w:line="360" w:lineRule="auto"/>
        <w:contextualSpacing/>
        <w:textAlignment w:val="auto"/>
        <w:rPr>
          <w:rFonts w:ascii="Times New Roman" w:eastAsia="Calibri" w:hAnsi="Times New Roman"/>
          <w:kern w:val="0"/>
          <w:sz w:val="24"/>
          <w:szCs w:val="24"/>
        </w:rPr>
      </w:pPr>
      <w:r w:rsidRPr="00FB153A">
        <w:rPr>
          <w:rFonts w:ascii="Times New Roman" w:eastAsia="Calibri" w:hAnsi="Times New Roman"/>
          <w:b/>
          <w:bCs/>
          <w:kern w:val="0"/>
          <w:sz w:val="24"/>
          <w:szCs w:val="24"/>
        </w:rPr>
        <w:t>Jak tworzyć opisy stanowisk zgodne z przepisami i praktyką?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Jak unikać zapisów dyskryminacyjnych (np. ze względu na płeć)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Jak dopasować opis do realnych obowiązków pracownika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Jak przygotować opisy stanowisk pod przyszłe wartościowanie stanowisk pracy</w:t>
      </w:r>
      <w:r>
        <w:rPr>
          <w:rFonts w:ascii="Times New Roman" w:eastAsia="Calibri" w:hAnsi="Times New Roman"/>
          <w:kern w:val="0"/>
          <w:sz w:val="24"/>
          <w:szCs w:val="24"/>
        </w:rPr>
        <w:br/>
      </w:r>
    </w:p>
    <w:p w14:paraId="4E0AFC6F" w14:textId="77777777" w:rsidR="00C12EA8" w:rsidRDefault="00C12EA8" w:rsidP="00C12EA8">
      <w:pPr>
        <w:pStyle w:val="Akapitzlist"/>
        <w:numPr>
          <w:ilvl w:val="0"/>
          <w:numId w:val="41"/>
        </w:numPr>
        <w:suppressAutoHyphens w:val="0"/>
        <w:autoSpaceDN/>
        <w:spacing w:line="360" w:lineRule="auto"/>
        <w:contextualSpacing/>
        <w:textAlignment w:val="auto"/>
        <w:rPr>
          <w:rFonts w:ascii="Times New Roman" w:eastAsia="Calibri" w:hAnsi="Times New Roman"/>
          <w:kern w:val="0"/>
          <w:sz w:val="24"/>
          <w:szCs w:val="24"/>
        </w:rPr>
      </w:pPr>
      <w:r w:rsidRPr="00FB153A">
        <w:rPr>
          <w:rFonts w:ascii="Times New Roman" w:eastAsia="Calibri" w:hAnsi="Times New Roman"/>
          <w:b/>
          <w:bCs/>
          <w:kern w:val="0"/>
          <w:sz w:val="24"/>
          <w:szCs w:val="24"/>
        </w:rPr>
        <w:t xml:space="preserve">Praktyczne tworzenie opisu stanowiska 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Tworzenie opisu stanowiska na przykładzie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Analiza gotowego wzoru – co powinien zawierać prawidłowy dokument</w:t>
      </w:r>
      <w:r w:rsidRPr="00FB153A">
        <w:rPr>
          <w:rFonts w:ascii="Times New Roman" w:eastAsia="Calibri" w:hAnsi="Times New Roman"/>
          <w:kern w:val="0"/>
          <w:sz w:val="24"/>
          <w:szCs w:val="24"/>
        </w:rPr>
        <w:br/>
        <w:t>• Najczęstsze pytania i problemy z praktyki</w:t>
      </w:r>
    </w:p>
    <w:p w14:paraId="05BC0C80" w14:textId="77777777" w:rsidR="004B36F5" w:rsidRDefault="004B36F5" w:rsidP="004B36F5">
      <w:pPr>
        <w:rPr>
          <w:rFonts w:ascii="Times New Roman" w:hAnsi="Times New Roman" w:cs="Times New Roman"/>
          <w:sz w:val="24"/>
          <w:szCs w:val="24"/>
        </w:rPr>
      </w:pPr>
    </w:p>
    <w:p w14:paraId="60FF340F" w14:textId="33E02076" w:rsidR="004B36F5" w:rsidRPr="004B36F5" w:rsidRDefault="004B36F5" w:rsidP="004B36F5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0F3281D6" w14:textId="77777777" w:rsidR="004B36F5" w:rsidRDefault="004B36F5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397D18F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C80500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mbol" w:hAnsi="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5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1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55C2039"/>
    <w:multiLevelType w:val="hybridMultilevel"/>
    <w:tmpl w:val="2CAC14E8"/>
    <w:lvl w:ilvl="0" w:tplc="13EC9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1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6"/>
  </w:num>
  <w:num w:numId="2" w16cid:durableId="1678653740">
    <w:abstractNumId w:val="30"/>
  </w:num>
  <w:num w:numId="3" w16cid:durableId="261382043">
    <w:abstractNumId w:val="38"/>
  </w:num>
  <w:num w:numId="4" w16cid:durableId="1520777818">
    <w:abstractNumId w:val="32"/>
  </w:num>
  <w:num w:numId="5" w16cid:durableId="1095517474">
    <w:abstractNumId w:val="31"/>
  </w:num>
  <w:num w:numId="6" w16cid:durableId="503279571">
    <w:abstractNumId w:val="47"/>
  </w:num>
  <w:num w:numId="7" w16cid:durableId="943683199">
    <w:abstractNumId w:val="44"/>
  </w:num>
  <w:num w:numId="8" w16cid:durableId="1685938094">
    <w:abstractNumId w:val="51"/>
  </w:num>
  <w:num w:numId="9" w16cid:durableId="1711299630">
    <w:abstractNumId w:val="45"/>
  </w:num>
  <w:num w:numId="10" w16cid:durableId="608320993">
    <w:abstractNumId w:val="22"/>
  </w:num>
  <w:num w:numId="11" w16cid:durableId="1621255964">
    <w:abstractNumId w:val="14"/>
  </w:num>
  <w:num w:numId="12" w16cid:durableId="598179624">
    <w:abstractNumId w:val="21"/>
  </w:num>
  <w:num w:numId="13" w16cid:durableId="366687856">
    <w:abstractNumId w:val="49"/>
  </w:num>
  <w:num w:numId="14" w16cid:durableId="1121219971">
    <w:abstractNumId w:val="20"/>
  </w:num>
  <w:num w:numId="15" w16cid:durableId="1788354766">
    <w:abstractNumId w:val="16"/>
  </w:num>
  <w:num w:numId="16" w16cid:durableId="172575507">
    <w:abstractNumId w:val="43"/>
  </w:num>
  <w:num w:numId="17" w16cid:durableId="1045565260">
    <w:abstractNumId w:val="41"/>
  </w:num>
  <w:num w:numId="18" w16cid:durableId="134224124">
    <w:abstractNumId w:val="40"/>
  </w:num>
  <w:num w:numId="19" w16cid:durableId="1459493326">
    <w:abstractNumId w:val="50"/>
  </w:num>
  <w:num w:numId="20" w16cid:durableId="1829902598">
    <w:abstractNumId w:val="37"/>
  </w:num>
  <w:num w:numId="21" w16cid:durableId="1149709086">
    <w:abstractNumId w:val="34"/>
  </w:num>
  <w:num w:numId="22" w16cid:durableId="662661966">
    <w:abstractNumId w:val="35"/>
  </w:num>
  <w:num w:numId="23" w16cid:durableId="1399590505">
    <w:abstractNumId w:val="42"/>
  </w:num>
  <w:num w:numId="24" w16cid:durableId="2038696968">
    <w:abstractNumId w:val="24"/>
  </w:num>
  <w:num w:numId="25" w16cid:durableId="755516937">
    <w:abstractNumId w:val="39"/>
  </w:num>
  <w:num w:numId="26" w16cid:durableId="1818523141">
    <w:abstractNumId w:val="26"/>
  </w:num>
  <w:num w:numId="27" w16cid:durableId="638463559">
    <w:abstractNumId w:val="48"/>
  </w:num>
  <w:num w:numId="28" w16cid:durableId="1468863311">
    <w:abstractNumId w:val="27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3"/>
  </w:num>
  <w:num w:numId="32" w16cid:durableId="175582515">
    <w:abstractNumId w:val="17"/>
  </w:num>
  <w:num w:numId="33" w16cid:durableId="690565557">
    <w:abstractNumId w:val="33"/>
  </w:num>
  <w:num w:numId="34" w16cid:durableId="765807444">
    <w:abstractNumId w:val="28"/>
  </w:num>
  <w:num w:numId="35" w16cid:durableId="902256726">
    <w:abstractNumId w:val="19"/>
  </w:num>
  <w:num w:numId="36" w16cid:durableId="1886717671">
    <w:abstractNumId w:val="29"/>
  </w:num>
  <w:num w:numId="37" w16cid:durableId="582109601">
    <w:abstractNumId w:val="18"/>
  </w:num>
  <w:num w:numId="38" w16cid:durableId="1997025406">
    <w:abstractNumId w:val="46"/>
  </w:num>
  <w:num w:numId="39" w16cid:durableId="599993536">
    <w:abstractNumId w:val="15"/>
  </w:num>
  <w:num w:numId="40" w16cid:durableId="1545826551">
    <w:abstractNumId w:val="2"/>
  </w:num>
  <w:num w:numId="41" w16cid:durableId="1838887295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SckQ6d2kvNMtXrIGw5SwnhH8KQ1odDTtIbMOttkXwdQ/PM2/0AwRRRoKxbYm/ZkljF83aduNeGKHZ5CMEabrqg==" w:salt="xNaH1VVgvQYAu3rD8LWOl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4B2B"/>
    <w:rsid w:val="00137DFD"/>
    <w:rsid w:val="00140E7E"/>
    <w:rsid w:val="00142CA4"/>
    <w:rsid w:val="0014311A"/>
    <w:rsid w:val="001449ED"/>
    <w:rsid w:val="00145DC4"/>
    <w:rsid w:val="00147BBA"/>
    <w:rsid w:val="00151E7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C68A9"/>
    <w:rsid w:val="001C7327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140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637F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B5932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2935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15CE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5C20"/>
    <w:rsid w:val="00646339"/>
    <w:rsid w:val="00647852"/>
    <w:rsid w:val="00647C72"/>
    <w:rsid w:val="0065105A"/>
    <w:rsid w:val="00661EEA"/>
    <w:rsid w:val="00663AD5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96C5F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4426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62A4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2EA8"/>
    <w:rsid w:val="00C15854"/>
    <w:rsid w:val="00C201EA"/>
    <w:rsid w:val="00C208BD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1C48"/>
    <w:rsid w:val="00C54A5D"/>
    <w:rsid w:val="00C56B33"/>
    <w:rsid w:val="00C606B4"/>
    <w:rsid w:val="00C627E1"/>
    <w:rsid w:val="00C637DF"/>
    <w:rsid w:val="00C63C42"/>
    <w:rsid w:val="00C65C8F"/>
    <w:rsid w:val="00C72093"/>
    <w:rsid w:val="00C72453"/>
    <w:rsid w:val="00C753E6"/>
    <w:rsid w:val="00C76AA0"/>
    <w:rsid w:val="00C76ED8"/>
    <w:rsid w:val="00C80500"/>
    <w:rsid w:val="00C821DD"/>
    <w:rsid w:val="00C83711"/>
    <w:rsid w:val="00C84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3A55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077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B512E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3</Pages>
  <Words>760</Words>
  <Characters>4564</Characters>
  <Application>Microsoft Office Word</Application>
  <DocSecurity>8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847</cp:revision>
  <cp:lastPrinted>2019-04-30T11:10:00Z</cp:lastPrinted>
  <dcterms:created xsi:type="dcterms:W3CDTF">2022-08-12T10:48:00Z</dcterms:created>
  <dcterms:modified xsi:type="dcterms:W3CDTF">2026-09-30T08:22:00Z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