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B2B639F" w14:textId="4644FA7B" w:rsidR="001F637A" w:rsidRDefault="001F637A" w:rsidP="001F637A">
      <w:pPr>
        <w:pStyle w:val="Bezodstpw"/>
        <w:jc w:val="center"/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</w:pPr>
      <w:bookmarkStart w:id="0" w:name="_Hlk156813331"/>
      <w:r w:rsidRPr="00105CE7"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>Zasiłki ZUS od A-Z w 202</w:t>
      </w:r>
      <w:r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>6</w:t>
      </w:r>
      <w:r w:rsidRPr="00105CE7"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 xml:space="preserve"> - dla praktykó</w:t>
      </w:r>
      <w:r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>w</w:t>
      </w:r>
    </w:p>
    <w:p w14:paraId="3A38A939" w14:textId="77777777" w:rsidR="001F637A" w:rsidRDefault="001F637A" w:rsidP="001F637A">
      <w:pPr>
        <w:pStyle w:val="Bezodstpw"/>
        <w:jc w:val="center"/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</w:pP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24349E06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0219DE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0219DE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1CE5B2A8" w:rsidR="006C629D" w:rsidRPr="006E3C44" w:rsidRDefault="000219D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.00-1</w:t>
            </w:r>
            <w:r w:rsidR="009F7B0F">
              <w:rPr>
                <w:rFonts w:ascii="Times New Roman" w:hAnsi="Times New Roman" w:cs="Times New Roman"/>
                <w:b/>
              </w:rPr>
              <w:t>4</w:t>
            </w:r>
            <w:r w:rsidR="006C629D"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3D7CDEF9" w:rsidR="006C629D" w:rsidRPr="006E3C44" w:rsidRDefault="00D67AE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6922ECBE" w:rsidR="006C629D" w:rsidRPr="006E3C44" w:rsidRDefault="002F6A1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219DE">
              <w:rPr>
                <w:rFonts w:ascii="Times New Roman" w:hAnsi="Times New Roman" w:cs="Times New Roman"/>
                <w:b/>
              </w:rPr>
              <w:t>4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0219DE"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2A6C88D2" w:rsidR="006C629D" w:rsidRPr="006E3C44" w:rsidRDefault="000219D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.00-1</w:t>
            </w:r>
            <w:r w:rsidR="009F7B0F">
              <w:rPr>
                <w:rFonts w:ascii="Times New Roman" w:hAnsi="Times New Roman" w:cs="Times New Roman"/>
                <w:b/>
              </w:rPr>
              <w:t>4</w:t>
            </w:r>
            <w:r w:rsidR="006C629D"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A98462B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A22F4A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2A16C7E4" w14:textId="77777777" w:rsidR="001F637A" w:rsidRPr="00956933" w:rsidRDefault="00EF1667" w:rsidP="001F637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bookmarkStart w:id="2" w:name="_Hlk144117750"/>
      <w:r w:rsidR="001F637A" w:rsidRPr="00956933"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</w:rPr>
        <w:t>Dariusz Suchorowski</w:t>
      </w:r>
      <w:r w:rsidR="001F637A" w:rsidRPr="00956933">
        <w:rPr>
          <w:rFonts w:ascii="Times New Roman" w:eastAsia="Times New Roman" w:hAnsi="Times New Roman" w:cs="Times New Roman"/>
          <w:color w:val="FF0000"/>
          <w:kern w:val="0"/>
          <w:sz w:val="20"/>
          <w:szCs w:val="20"/>
        </w:rPr>
        <w:t xml:space="preserve"> </w:t>
      </w:r>
      <w:r w:rsidR="001F637A" w:rsidRPr="00956933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-  </w:t>
      </w:r>
      <w:r w:rsidR="001F637A" w:rsidRPr="00956933">
        <w:rPr>
          <w:rFonts w:ascii="Times New Roman" w:eastAsia="Times New Roman" w:hAnsi="Times New Roman" w:cs="Times New Roman"/>
          <w:kern w:val="0"/>
        </w:rPr>
        <w:t>Wykładowca z długoletnim doświadczeniem, praktyk  z ponad 30 letnim doświadczeniem w  pracy w ZUS.  Wiedzę teoretyczną i praktyczną z tego zakresu zdobywał przez  począwszy od stanowiska inspektora kontroli, następnie kierującego inspektorami kontroli a kończąc na stanowisku zastępcy dyrektora ds. dochodów przez 15 lat.  Na każdym stanowisku zajmował się zagadnieniami podlegania ubezpieczeniom społecznym i zdrowotnemu, obowiązku ustalania podstawy wymiaru składek, rozstrzygania tzw. zbiegów tytułów do ubezpieczeń czy wreszcie ustalaniu uprawnień i wypłaty świadczeń z tytułu choroby i macierzyństwa oraz wypadków przy pracy. W czasie pracy w ZUS przez wiele lat był autorem pytań na egzamin i członkiem komisji na tym egzaminie dla inspektorów kontroli ZUS. W czasie szkoleń w sposób, uporządkowany, zrozumiały, teoretyczny i praktyczny przekazuje wiedzę dotyczącą wszystkich zagadnień ubezpieczeń społecznych i ubezpieczenia zdrowotnego, które są realizowane i wykonywane przez płatników składek.</w:t>
      </w:r>
    </w:p>
    <w:bookmarkEnd w:id="2"/>
    <w:p w14:paraId="5E703C86" w14:textId="43DB0F9E" w:rsidR="00D67AE7" w:rsidRDefault="00D67AE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</w:p>
    <w:p w14:paraId="488BDF39" w14:textId="7950024B" w:rsidR="00870A68" w:rsidRPr="006C629D" w:rsidRDefault="009F2912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lastRenderedPageBreak/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45752B4" w14:textId="77777777" w:rsidR="001F637A" w:rsidRDefault="001F637A" w:rsidP="001F637A">
      <w:pPr>
        <w:pStyle w:val="Bezodstpw"/>
        <w:jc w:val="center"/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</w:pPr>
      <w:bookmarkStart w:id="3" w:name="_Hlk144117723"/>
      <w:r w:rsidRPr="00105CE7"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>Zasiłki ZUS od A-Z w 202</w:t>
      </w:r>
      <w:r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>6</w:t>
      </w:r>
      <w:r w:rsidRPr="00105CE7">
        <w:rPr>
          <w:rFonts w:ascii="Arial Narrow" w:eastAsiaTheme="minorHAnsi" w:hAnsi="Arial Narrow" w:cstheme="minorBidi"/>
          <w:b/>
          <w:bCs/>
          <w:color w:val="FF0000"/>
          <w:kern w:val="0"/>
          <w:sz w:val="32"/>
          <w:szCs w:val="32"/>
        </w:rPr>
        <w:t xml:space="preserve"> - dla praktyków</w:t>
      </w:r>
    </w:p>
    <w:p w14:paraId="650CAD6A" w14:textId="77777777" w:rsidR="001F637A" w:rsidRDefault="001F637A" w:rsidP="001F637A">
      <w:pPr>
        <w:widowControl/>
        <w:suppressAutoHyphens w:val="0"/>
        <w:autoSpaceDN/>
        <w:spacing w:after="160" w:line="259" w:lineRule="auto"/>
        <w:textAlignment w:val="auto"/>
        <w:rPr>
          <w:rFonts w:asciiTheme="minorHAnsi" w:eastAsia="Times New Roman" w:hAnsiTheme="minorHAnsi" w:cstheme="minorBidi"/>
          <w:kern w:val="0"/>
          <w:sz w:val="24"/>
          <w:szCs w:val="24"/>
        </w:rPr>
      </w:pPr>
    </w:p>
    <w:p w14:paraId="3265962C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Ustalanie prawa do wypłaty wynagrodzenia za czas niezdolności do pracy:</w:t>
      </w:r>
    </w:p>
    <w:p w14:paraId="7E3EE794" w14:textId="77777777" w:rsidR="001F637A" w:rsidRPr="00B16AF6" w:rsidRDefault="001F637A" w:rsidP="001F637A">
      <w:pPr>
        <w:widowControl/>
        <w:numPr>
          <w:ilvl w:val="0"/>
          <w:numId w:val="39"/>
        </w:numPr>
        <w:suppressAutoHyphens w:val="0"/>
        <w:autoSpaceDN/>
        <w:spacing w:after="0" w:line="360" w:lineRule="auto"/>
        <w:ind w:left="1276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wynagrodzenie chorobowe jako koszt pracodawcy,</w:t>
      </w:r>
    </w:p>
    <w:p w14:paraId="4E47118D" w14:textId="77777777" w:rsidR="001F637A" w:rsidRPr="00B16AF6" w:rsidRDefault="001F637A" w:rsidP="001F637A">
      <w:pPr>
        <w:widowControl/>
        <w:numPr>
          <w:ilvl w:val="0"/>
          <w:numId w:val="39"/>
        </w:numPr>
        <w:suppressAutoHyphens w:val="0"/>
        <w:autoSpaceDN/>
        <w:spacing w:after="0" w:line="360" w:lineRule="auto"/>
        <w:ind w:left="1276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długość wypłaty wynagrodzenia chorobowego w zależności od wieku pracownika – 33 lub 14 dni,</w:t>
      </w:r>
    </w:p>
    <w:p w14:paraId="17792092" w14:textId="77777777" w:rsidR="001F637A" w:rsidRDefault="001F637A" w:rsidP="001F637A">
      <w:pPr>
        <w:widowControl/>
        <w:numPr>
          <w:ilvl w:val="0"/>
          <w:numId w:val="39"/>
        </w:numPr>
        <w:suppressAutoHyphens w:val="0"/>
        <w:autoSpaceDN/>
        <w:spacing w:after="0" w:line="360" w:lineRule="auto"/>
        <w:ind w:left="1276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wysokość wynagrodzenia chorobowego,</w:t>
      </w:r>
    </w:p>
    <w:p w14:paraId="1CE34C6B" w14:textId="77777777" w:rsidR="001F637A" w:rsidRPr="00B16AF6" w:rsidRDefault="001F637A" w:rsidP="001F637A">
      <w:pPr>
        <w:widowControl/>
        <w:suppressAutoHyphens w:val="0"/>
        <w:autoSpaceDN/>
        <w:spacing w:after="0" w:line="360" w:lineRule="auto"/>
        <w:ind w:left="1276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</w:p>
    <w:p w14:paraId="56F7745E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Prawo do zasiłku chorobowego z ubezpieczenia chorobowego i wypadkowego a okres wyczekiwania – ubezpieczenie chorobowe obowiązkowe i dobrowolne.</w:t>
      </w:r>
    </w:p>
    <w:p w14:paraId="6E382FA2" w14:textId="77777777" w:rsidR="001F637A" w:rsidRPr="002E2999" w:rsidRDefault="001F637A" w:rsidP="001F637A">
      <w:pPr>
        <w:widowControl/>
        <w:suppressAutoHyphens w:val="0"/>
        <w:autoSpaceDN/>
        <w:spacing w:after="0" w:line="360" w:lineRule="auto"/>
        <w:ind w:left="720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</w:p>
    <w:p w14:paraId="7C8852DB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Okres zasiłkowy – zmiana sposobu zliczania niezdolności do pracy do tego samego okresu zasiłkowego</w:t>
      </w:r>
    </w:p>
    <w:p w14:paraId="14DFA940" w14:textId="77777777" w:rsidR="001F637A" w:rsidRPr="00B16AF6" w:rsidRDefault="001F637A" w:rsidP="001F637A">
      <w:pPr>
        <w:widowControl/>
        <w:numPr>
          <w:ilvl w:val="1"/>
          <w:numId w:val="40"/>
        </w:numPr>
        <w:suppressAutoHyphens w:val="0"/>
        <w:autoSpaceDN/>
        <w:spacing w:after="0" w:line="360" w:lineRule="auto"/>
        <w:ind w:firstLine="851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długość okresu zasiłkowego,</w:t>
      </w:r>
    </w:p>
    <w:p w14:paraId="636CC24E" w14:textId="77777777" w:rsidR="001F637A" w:rsidRPr="00B16AF6" w:rsidRDefault="001F637A" w:rsidP="001F637A">
      <w:pPr>
        <w:widowControl/>
        <w:numPr>
          <w:ilvl w:val="1"/>
          <w:numId w:val="40"/>
        </w:numPr>
        <w:suppressAutoHyphens w:val="0"/>
        <w:autoSpaceDN/>
        <w:spacing w:after="0" w:line="360" w:lineRule="auto"/>
        <w:ind w:firstLine="851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zasady ustalania długości okresu zasiłkowego,</w:t>
      </w:r>
    </w:p>
    <w:p w14:paraId="5E67242B" w14:textId="77777777" w:rsidR="001F637A" w:rsidRPr="00B16AF6" w:rsidRDefault="001F637A" w:rsidP="001F637A">
      <w:pPr>
        <w:widowControl/>
        <w:numPr>
          <w:ilvl w:val="1"/>
          <w:numId w:val="40"/>
        </w:numPr>
        <w:suppressAutoHyphens w:val="0"/>
        <w:autoSpaceDN/>
        <w:spacing w:after="0" w:line="360" w:lineRule="auto"/>
        <w:ind w:firstLine="851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wyczerpanie okresu zasiłkowego,</w:t>
      </w:r>
    </w:p>
    <w:p w14:paraId="35E36CCC" w14:textId="77777777" w:rsidR="001F637A" w:rsidRDefault="001F637A" w:rsidP="001F637A">
      <w:pPr>
        <w:widowControl/>
        <w:numPr>
          <w:ilvl w:val="1"/>
          <w:numId w:val="40"/>
        </w:numPr>
        <w:suppressAutoHyphens w:val="0"/>
        <w:autoSpaceDN/>
        <w:spacing w:after="0" w:line="360" w:lineRule="auto"/>
        <w:ind w:firstLine="851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sytuacje pozwalające na otworzenie nowego okresu zasiłkowego</w:t>
      </w:r>
    </w:p>
    <w:p w14:paraId="70D1AC84" w14:textId="77777777" w:rsidR="001F637A" w:rsidRPr="00B16AF6" w:rsidRDefault="001F637A" w:rsidP="001F637A">
      <w:pPr>
        <w:widowControl/>
        <w:suppressAutoHyphens w:val="0"/>
        <w:autoSpaceDN/>
        <w:spacing w:after="0" w:line="360" w:lineRule="auto"/>
        <w:ind w:left="851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</w:p>
    <w:p w14:paraId="36D43F10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Świadczenie rehabilitacyjne:</w:t>
      </w:r>
    </w:p>
    <w:p w14:paraId="07840D13" w14:textId="77777777" w:rsidR="001F637A" w:rsidRPr="00B16AF6" w:rsidRDefault="001F637A" w:rsidP="001F637A">
      <w:pPr>
        <w:widowControl/>
        <w:numPr>
          <w:ilvl w:val="0"/>
          <w:numId w:val="41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kto i kiedy ma prawo do świadczenia rehabilitacyjnego?</w:t>
      </w:r>
    </w:p>
    <w:p w14:paraId="6FF65795" w14:textId="77777777" w:rsidR="001F637A" w:rsidRPr="00B16AF6" w:rsidRDefault="001F637A" w:rsidP="001F637A">
      <w:pPr>
        <w:widowControl/>
        <w:numPr>
          <w:ilvl w:val="0"/>
          <w:numId w:val="41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zasad ubiegania się o przyznanie świadczenia,</w:t>
      </w:r>
    </w:p>
    <w:p w14:paraId="588AEC7C" w14:textId="77777777" w:rsidR="001F637A" w:rsidRPr="00B16AF6" w:rsidRDefault="001F637A" w:rsidP="001F637A">
      <w:pPr>
        <w:widowControl/>
        <w:numPr>
          <w:ilvl w:val="0"/>
          <w:numId w:val="41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wysokość świadczenia i zasady dokumentowania wypłaty świadczenia,</w:t>
      </w:r>
    </w:p>
    <w:p w14:paraId="649F268A" w14:textId="77777777" w:rsidR="001F637A" w:rsidRPr="00B16AF6" w:rsidRDefault="001F637A" w:rsidP="001F637A">
      <w:pPr>
        <w:widowControl/>
        <w:numPr>
          <w:ilvl w:val="0"/>
          <w:numId w:val="41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zasad waloryzacji podstawy wymiaru.</w:t>
      </w:r>
    </w:p>
    <w:p w14:paraId="48965FA3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Zasiłek opiekuńczy:</w:t>
      </w:r>
    </w:p>
    <w:p w14:paraId="4BDFD272" w14:textId="77777777" w:rsidR="001F637A" w:rsidRPr="00B16AF6" w:rsidRDefault="001F637A" w:rsidP="001F637A">
      <w:pPr>
        <w:widowControl/>
        <w:numPr>
          <w:ilvl w:val="0"/>
          <w:numId w:val="42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nad zdrowym dzieckiem, nad chorym dzieckiem i innym chorym członkiem rodziny,</w:t>
      </w:r>
    </w:p>
    <w:p w14:paraId="64993E45" w14:textId="77777777" w:rsidR="001F637A" w:rsidRPr="00B16AF6" w:rsidRDefault="001F637A" w:rsidP="001F637A">
      <w:pPr>
        <w:widowControl/>
        <w:numPr>
          <w:ilvl w:val="0"/>
          <w:numId w:val="42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kto nie ma prawa do zasiłku opiekuńczego?</w:t>
      </w:r>
    </w:p>
    <w:p w14:paraId="65F6DB9E" w14:textId="77777777" w:rsidR="001F637A" w:rsidRPr="00B16AF6" w:rsidRDefault="001F637A" w:rsidP="001F637A">
      <w:pPr>
        <w:widowControl/>
        <w:numPr>
          <w:ilvl w:val="0"/>
          <w:numId w:val="42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wysokość zasiłku opiekuńczego,</w:t>
      </w:r>
    </w:p>
    <w:p w14:paraId="4A543495" w14:textId="77777777" w:rsidR="001F637A" w:rsidRDefault="001F637A" w:rsidP="001F637A">
      <w:pPr>
        <w:widowControl/>
        <w:numPr>
          <w:ilvl w:val="0"/>
          <w:numId w:val="42"/>
        </w:numPr>
        <w:suppressAutoHyphens w:val="0"/>
        <w:autoSpaceDN/>
        <w:spacing w:after="0" w:line="360" w:lineRule="auto"/>
        <w:ind w:left="1276" w:hanging="425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jaka dokumentacja jest niezbędna do wypłaty zasiłku opiekuńczego?</w:t>
      </w:r>
    </w:p>
    <w:p w14:paraId="1B721F75" w14:textId="77777777" w:rsidR="001F637A" w:rsidRPr="002E2999" w:rsidRDefault="001F637A" w:rsidP="001F637A">
      <w:pPr>
        <w:widowControl/>
        <w:suppressAutoHyphens w:val="0"/>
        <w:autoSpaceDN/>
        <w:spacing w:after="0" w:line="360" w:lineRule="auto"/>
        <w:ind w:left="1276"/>
        <w:contextualSpacing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</w:p>
    <w:p w14:paraId="042D917E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lastRenderedPageBreak/>
        <w:t>Zasiłek macierzyński :</w:t>
      </w:r>
    </w:p>
    <w:p w14:paraId="633334E9" w14:textId="77777777" w:rsidR="001F637A" w:rsidRPr="00B16AF6" w:rsidRDefault="001F637A" w:rsidP="001F637A">
      <w:pPr>
        <w:widowControl/>
        <w:numPr>
          <w:ilvl w:val="1"/>
          <w:numId w:val="43"/>
        </w:numPr>
        <w:tabs>
          <w:tab w:val="num" w:pos="1276"/>
        </w:tabs>
        <w:suppressAutoHyphens w:val="0"/>
        <w:autoSpaceDN/>
        <w:spacing w:after="0" w:line="360" w:lineRule="auto"/>
        <w:ind w:hanging="589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zasady wypłaty zasiłku macierzyńskiego w ramach urlopu macierzyńskiego, urlopu rodzicielskiego i urlopu ojcowskiego,</w:t>
      </w:r>
    </w:p>
    <w:p w14:paraId="3E81B9F1" w14:textId="77777777" w:rsidR="001F637A" w:rsidRPr="00B16AF6" w:rsidRDefault="001F637A" w:rsidP="001F637A">
      <w:pPr>
        <w:widowControl/>
        <w:numPr>
          <w:ilvl w:val="1"/>
          <w:numId w:val="43"/>
        </w:numPr>
        <w:tabs>
          <w:tab w:val="num" w:pos="1276"/>
        </w:tabs>
        <w:suppressAutoHyphens w:val="0"/>
        <w:autoSpaceDN/>
        <w:spacing w:after="0" w:line="360" w:lineRule="auto"/>
        <w:ind w:hanging="589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zasad obliczania podstawy zasiłku macierzyńskiego i wysokość zasiłku macierzyńskiego w różnych przypadkach,</w:t>
      </w:r>
    </w:p>
    <w:p w14:paraId="11C73097" w14:textId="77777777" w:rsidR="001F637A" w:rsidRDefault="001F637A" w:rsidP="001F637A">
      <w:pPr>
        <w:widowControl/>
        <w:numPr>
          <w:ilvl w:val="1"/>
          <w:numId w:val="43"/>
        </w:numPr>
        <w:tabs>
          <w:tab w:val="num" w:pos="1276"/>
        </w:tabs>
        <w:suppressAutoHyphens w:val="0"/>
        <w:autoSpaceDN/>
        <w:spacing w:after="0" w:line="360" w:lineRule="auto"/>
        <w:ind w:hanging="589"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jaka dokumentacja jest niezbędna do wypłaty zasiłku macierzyńskiego?</w:t>
      </w:r>
    </w:p>
    <w:p w14:paraId="219FC2C3" w14:textId="77777777" w:rsidR="001F637A" w:rsidRPr="002E2999" w:rsidRDefault="001F637A" w:rsidP="001F637A">
      <w:pPr>
        <w:widowControl/>
        <w:suppressAutoHyphens w:val="0"/>
        <w:autoSpaceDN/>
        <w:spacing w:after="0" w:line="360" w:lineRule="auto"/>
        <w:ind w:left="1440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</w:p>
    <w:p w14:paraId="08FF6545" w14:textId="77777777" w:rsidR="001F637A" w:rsidRPr="002E2999" w:rsidRDefault="001F637A" w:rsidP="001F637A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ascii="Arial Narrow" w:eastAsia="Times New Roman" w:hAnsi="Arial Narrow" w:cstheme="majorHAnsi"/>
          <w:b/>
          <w:bCs/>
          <w:kern w:val="0"/>
          <w:lang w:eastAsia="pl-PL"/>
        </w:rPr>
      </w:pPr>
      <w:r w:rsidRPr="002E2999">
        <w:rPr>
          <w:rFonts w:ascii="Arial Narrow" w:eastAsia="Times New Roman" w:hAnsi="Arial Narrow" w:cstheme="majorHAnsi"/>
          <w:b/>
          <w:bCs/>
          <w:kern w:val="0"/>
          <w:lang w:eastAsia="pl-PL"/>
        </w:rPr>
        <w:t>Podstawa wymiaru zasiłków z ubezpieczenia społecznego dla pracowników;</w:t>
      </w:r>
    </w:p>
    <w:p w14:paraId="48DCC4E8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 xml:space="preserve">okres, z którego ustalana jest podstawa wymiaru </w:t>
      </w:r>
    </w:p>
    <w:p w14:paraId="587AE500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 xml:space="preserve">zasady obliczania wysokości zasiłku dziennego </w:t>
      </w:r>
    </w:p>
    <w:p w14:paraId="7DB02057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uzupełnianie wynagrodzenia za pracę i innych składników płacowych do podstawy wymiaru zasiłku,</w:t>
      </w:r>
    </w:p>
    <w:p w14:paraId="68D5A6A9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jakie składniki wynagrodzenia są uwzględniane lub nie podlegają uwzględnieniu w podstawie wymiaru zasiłku</w:t>
      </w:r>
    </w:p>
    <w:p w14:paraId="67678160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jak ustalić wysokość podstawy przy niezdolności do pracy w pierwszym i drugim miesiącu zatrudnienia</w:t>
      </w:r>
    </w:p>
    <w:p w14:paraId="08DB33DE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składniki wynagrodzenia za okresy miesięczne i za okresy dłuższe w podstawie zasiłkowej,</w:t>
      </w:r>
    </w:p>
    <w:p w14:paraId="5C618604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zmiany wymiaru czasu pracy a zasad naliczania podstawy zasiłkowej,</w:t>
      </w:r>
    </w:p>
    <w:p w14:paraId="245F3467" w14:textId="77777777" w:rsidR="001F637A" w:rsidRPr="00B16AF6" w:rsidRDefault="001F637A" w:rsidP="001F637A">
      <w:pPr>
        <w:widowControl/>
        <w:numPr>
          <w:ilvl w:val="0"/>
          <w:numId w:val="44"/>
        </w:numPr>
        <w:suppressAutoHyphens w:val="0"/>
        <w:autoSpaceDN/>
        <w:spacing w:after="0" w:line="360" w:lineRule="auto"/>
        <w:ind w:left="1134" w:hanging="283"/>
        <w:contextualSpacing/>
        <w:textAlignment w:val="auto"/>
        <w:rPr>
          <w:rFonts w:ascii="Arial Narrow" w:eastAsia="Times New Roman" w:hAnsi="Arial Narrow" w:cstheme="majorHAnsi"/>
          <w:kern w:val="0"/>
          <w:lang w:eastAsia="pl-PL"/>
        </w:rPr>
      </w:pPr>
      <w:r w:rsidRPr="00B16AF6">
        <w:rPr>
          <w:rFonts w:ascii="Arial Narrow" w:eastAsia="Times New Roman" w:hAnsi="Arial Narrow" w:cstheme="majorHAnsi"/>
          <w:kern w:val="0"/>
          <w:lang w:eastAsia="pl-PL"/>
        </w:rPr>
        <w:t>kontynuowania lub obliczania podstawy zasiłkowej na nowo według zmienionych przepisów obowiązujących od 1 stycznia 2022 r.</w:t>
      </w:r>
    </w:p>
    <w:p w14:paraId="736A0AF0" w14:textId="77777777" w:rsidR="001F637A" w:rsidRPr="00B16AF6" w:rsidRDefault="001F637A" w:rsidP="001F637A">
      <w:pPr>
        <w:widowControl/>
        <w:suppressAutoHyphens w:val="0"/>
        <w:autoSpaceDN/>
        <w:spacing w:after="160" w:line="360" w:lineRule="auto"/>
        <w:textAlignment w:val="auto"/>
        <w:rPr>
          <w:rFonts w:ascii="Arial Narrow" w:eastAsiaTheme="minorHAnsi" w:hAnsi="Arial Narrow" w:cstheme="minorBidi"/>
          <w:kern w:val="0"/>
        </w:rPr>
      </w:pPr>
    </w:p>
    <w:bookmarkEnd w:id="3"/>
    <w:p w14:paraId="515A0380" w14:textId="77777777" w:rsidR="00BF0D7C" w:rsidRPr="00371049" w:rsidRDefault="00BF0D7C" w:rsidP="00BF0D7C">
      <w:pPr>
        <w:rPr>
          <w:rFonts w:ascii="Times New Roman" w:hAnsi="Times New Roman" w:cs="Times New Roman"/>
          <w:sz w:val="24"/>
          <w:szCs w:val="24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8D1CA8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AF46201"/>
    <w:multiLevelType w:val="multilevel"/>
    <w:tmpl w:val="0840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B949CB"/>
    <w:multiLevelType w:val="multilevel"/>
    <w:tmpl w:val="551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147F1D"/>
    <w:multiLevelType w:val="hybridMultilevel"/>
    <w:tmpl w:val="9E746F68"/>
    <w:lvl w:ilvl="0" w:tplc="9C1459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19E93664"/>
    <w:multiLevelType w:val="hybridMultilevel"/>
    <w:tmpl w:val="986E4C26"/>
    <w:lvl w:ilvl="0" w:tplc="9C1459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9B57AC"/>
    <w:multiLevelType w:val="multilevel"/>
    <w:tmpl w:val="4FDA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AD04C1"/>
    <w:multiLevelType w:val="multilevel"/>
    <w:tmpl w:val="20968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C43709"/>
    <w:multiLevelType w:val="multilevel"/>
    <w:tmpl w:val="374C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3" w15:restartNumberingAfterBreak="0">
    <w:nsid w:val="5E886450"/>
    <w:multiLevelType w:val="multilevel"/>
    <w:tmpl w:val="20C4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15F345D"/>
    <w:multiLevelType w:val="hybridMultilevel"/>
    <w:tmpl w:val="00F4EC6C"/>
    <w:lvl w:ilvl="0" w:tplc="9C1459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A6E5CA4"/>
    <w:multiLevelType w:val="hybridMultilevel"/>
    <w:tmpl w:val="A7422FD2"/>
    <w:lvl w:ilvl="0" w:tplc="9C1459D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FF3081"/>
    <w:multiLevelType w:val="multilevel"/>
    <w:tmpl w:val="0F2C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C95418"/>
    <w:multiLevelType w:val="multilevel"/>
    <w:tmpl w:val="C9FC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3D6BF8"/>
    <w:multiLevelType w:val="multilevel"/>
    <w:tmpl w:val="AE7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2" w15:restartNumberingAfterBreak="0">
    <w:nsid w:val="775F434B"/>
    <w:multiLevelType w:val="multilevel"/>
    <w:tmpl w:val="AD88A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2"/>
  </w:num>
  <w:num w:numId="2" w16cid:durableId="1678653740">
    <w:abstractNumId w:val="26"/>
  </w:num>
  <w:num w:numId="3" w16cid:durableId="261382043">
    <w:abstractNumId w:val="34"/>
  </w:num>
  <w:num w:numId="4" w16cid:durableId="1520777818">
    <w:abstractNumId w:val="28"/>
  </w:num>
  <w:num w:numId="5" w16cid:durableId="1095517474">
    <w:abstractNumId w:val="27"/>
  </w:num>
  <w:num w:numId="6" w16cid:durableId="503279571">
    <w:abstractNumId w:val="45"/>
  </w:num>
  <w:num w:numId="7" w16cid:durableId="943683199">
    <w:abstractNumId w:val="41"/>
  </w:num>
  <w:num w:numId="8" w16cid:durableId="1685938094">
    <w:abstractNumId w:val="54"/>
  </w:num>
  <w:num w:numId="9" w16cid:durableId="1711299630">
    <w:abstractNumId w:val="42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1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0"/>
  </w:num>
  <w:num w:numId="17" w16cid:durableId="1045565260">
    <w:abstractNumId w:val="38"/>
  </w:num>
  <w:num w:numId="18" w16cid:durableId="134224124">
    <w:abstractNumId w:val="37"/>
  </w:num>
  <w:num w:numId="19" w16cid:durableId="1459493326">
    <w:abstractNumId w:val="53"/>
  </w:num>
  <w:num w:numId="20" w16cid:durableId="1829902598">
    <w:abstractNumId w:val="33"/>
  </w:num>
  <w:num w:numId="21" w16cid:durableId="1149709086">
    <w:abstractNumId w:val="29"/>
  </w:num>
  <w:num w:numId="22" w16cid:durableId="662661966">
    <w:abstractNumId w:val="30"/>
  </w:num>
  <w:num w:numId="23" w16cid:durableId="1399590505">
    <w:abstractNumId w:val="39"/>
  </w:num>
  <w:num w:numId="24" w16cid:durableId="2038696968">
    <w:abstractNumId w:val="19"/>
  </w:num>
  <w:num w:numId="25" w16cid:durableId="755516937">
    <w:abstractNumId w:val="35"/>
  </w:num>
  <w:num w:numId="26" w16cid:durableId="1818523141">
    <w:abstractNumId w:val="23"/>
  </w:num>
  <w:num w:numId="27" w16cid:durableId="638463559">
    <w:abstractNumId w:val="47"/>
  </w:num>
  <w:num w:numId="28" w16cid:durableId="1468863311">
    <w:abstractNumId w:val="24"/>
  </w:num>
  <w:num w:numId="29" w16cid:durableId="1758211933">
    <w:abstractNumId w:val="1"/>
  </w:num>
  <w:num w:numId="30" w16cid:durableId="1355037294">
    <w:abstractNumId w:val="0"/>
  </w:num>
  <w:num w:numId="31" w16cid:durableId="1519736903">
    <w:abstractNumId w:val="36"/>
  </w:num>
  <w:num w:numId="32" w16cid:durableId="1302539349">
    <w:abstractNumId w:val="49"/>
  </w:num>
  <w:num w:numId="33" w16cid:durableId="2144689268">
    <w:abstractNumId w:val="50"/>
  </w:num>
  <w:num w:numId="34" w16cid:durableId="1419062280">
    <w:abstractNumId w:val="25"/>
  </w:num>
  <w:num w:numId="35" w16cid:durableId="111096137">
    <w:abstractNumId w:val="48"/>
  </w:num>
  <w:num w:numId="36" w16cid:durableId="2011176928">
    <w:abstractNumId w:val="16"/>
  </w:num>
  <w:num w:numId="37" w16cid:durableId="1621109462">
    <w:abstractNumId w:val="20"/>
  </w:num>
  <w:num w:numId="38" w16cid:durableId="372929340">
    <w:abstractNumId w:val="43"/>
  </w:num>
  <w:num w:numId="39" w16cid:durableId="598948734">
    <w:abstractNumId w:val="44"/>
  </w:num>
  <w:num w:numId="40" w16cid:durableId="508444176">
    <w:abstractNumId w:val="31"/>
  </w:num>
  <w:num w:numId="41" w16cid:durableId="1003240903">
    <w:abstractNumId w:val="46"/>
  </w:num>
  <w:num w:numId="42" w16cid:durableId="1187520297">
    <w:abstractNumId w:val="21"/>
  </w:num>
  <w:num w:numId="43" w16cid:durableId="577599580">
    <w:abstractNumId w:val="52"/>
  </w:num>
  <w:num w:numId="44" w16cid:durableId="832070665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3bZCJEU59LwpVliwZjfBv67agC6t2xJoXDJ0ZoMJf8agJaDer8C1f+PsIZyfnmjUeTUFZ4PB496aIFlFwHt7Bg==" w:salt="XOePTjlIDpHGImfIo+Tyv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9DE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04B8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37A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6669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27DED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27B3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1CA8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2912"/>
    <w:rsid w:val="009F6267"/>
    <w:rsid w:val="009F7B0F"/>
    <w:rsid w:val="00A00D01"/>
    <w:rsid w:val="00A13D08"/>
    <w:rsid w:val="00A22F4A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19A8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944</Words>
  <Characters>5669</Characters>
  <Application>Microsoft Office Word</Application>
  <DocSecurity>8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807</cp:revision>
  <cp:lastPrinted>2019-04-30T11:10:00Z</cp:lastPrinted>
  <dcterms:created xsi:type="dcterms:W3CDTF">2022-08-12T10:48:00Z</dcterms:created>
  <dcterms:modified xsi:type="dcterms:W3CDTF">2026-09-09T07:47:00Z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